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387" w:rsidRDefault="008F7387" w:rsidP="00C426AC">
      <w:pPr>
        <w:rPr>
          <w:b/>
        </w:rPr>
      </w:pPr>
    </w:p>
    <w:p w:rsidR="00C426AC" w:rsidRPr="000C72DC" w:rsidRDefault="00C426AC" w:rsidP="00C426AC">
      <w:pPr>
        <w:rPr>
          <w:b/>
        </w:rPr>
      </w:pPr>
      <w:r w:rsidRPr="000C72DC">
        <w:rPr>
          <w:b/>
        </w:rPr>
        <w:t>Планируемые предметные результаты освоения учебного предмета</w:t>
      </w:r>
    </w:p>
    <w:p w:rsidR="00C426AC" w:rsidRPr="000C72DC" w:rsidRDefault="00C426AC" w:rsidP="00C426AC">
      <w:pPr>
        <w:spacing w:line="240" w:lineRule="auto"/>
        <w:rPr>
          <w:b/>
        </w:rPr>
      </w:pPr>
      <w:r w:rsidRPr="000C72DC">
        <w:rPr>
          <w:b/>
        </w:rPr>
        <w:t xml:space="preserve">      </w:t>
      </w:r>
      <w:r>
        <w:t xml:space="preserve">Класс: 9 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Количество часов: всего по школьному учебному плану: 102 часа; в неделю: 3 часа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 xml:space="preserve">Плановых контрольных работ- 3        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Итоговых контрольных работ: 1</w:t>
      </w:r>
    </w:p>
    <w:p w:rsidR="00C426AC" w:rsidRPr="000C72DC" w:rsidRDefault="00C426AC" w:rsidP="00C426AC">
      <w:pPr>
        <w:spacing w:line="240" w:lineRule="auto"/>
        <w:ind w:left="180"/>
      </w:pPr>
      <w:r w:rsidRPr="000C72DC">
        <w:t>Срезы знаний (контроль навыков чтения, аудирования, говорения, письма) - 4</w:t>
      </w:r>
    </w:p>
    <w:p w:rsidR="00C426AC" w:rsidRPr="000C72DC" w:rsidRDefault="00C426AC" w:rsidP="00C426AC">
      <w:pPr>
        <w:spacing w:line="240" w:lineRule="auto"/>
        <w:jc w:val="both"/>
      </w:pPr>
    </w:p>
    <w:p w:rsidR="00C426AC" w:rsidRPr="000C72DC" w:rsidRDefault="00C426AC" w:rsidP="00C426AC">
      <w:pPr>
        <w:spacing w:line="240" w:lineRule="auto"/>
        <w:jc w:val="both"/>
      </w:pPr>
      <w:r w:rsidRPr="000C72DC">
        <w:t>Учебник: Английский язык: Английский с удовольствием/ E</w:t>
      </w:r>
      <w:r w:rsidRPr="000C72DC">
        <w:rPr>
          <w:lang w:val="en-US"/>
        </w:rPr>
        <w:t>njoy</w:t>
      </w:r>
      <w:r w:rsidRPr="000C72DC">
        <w:t xml:space="preserve"> </w:t>
      </w:r>
      <w:r w:rsidRPr="000C72DC">
        <w:rPr>
          <w:lang w:val="en-US"/>
        </w:rPr>
        <w:t>English</w:t>
      </w:r>
      <w:r w:rsidRPr="000C72DC">
        <w:t>: Учебник для 9 кл. обеобраз. учрежд./М.З.Биболетова, Е.Е.Бабушис, О.И.Кларк- Обнинск: Титул, 2012. -240 с.:ил.</w:t>
      </w:r>
    </w:p>
    <w:p w:rsidR="00C426AC" w:rsidRPr="000C72DC" w:rsidRDefault="00C426AC" w:rsidP="00C426AC">
      <w:r w:rsidRPr="000C72DC">
        <w:rPr>
          <w:lang w:val="en-US"/>
        </w:rPr>
        <w:t xml:space="preserve">1.Unit 1. Families and Friends: are we Happy together? </w:t>
      </w:r>
      <w:r w:rsidRPr="000C72DC">
        <w:t>Я и моё окружение. «Семья и друзья: счастливы ли мы вместе?» – 26 часов</w:t>
      </w:r>
    </w:p>
    <w:p w:rsidR="00C426AC" w:rsidRPr="000C72DC" w:rsidRDefault="00C426AC" w:rsidP="00C426AC">
      <w:r w:rsidRPr="000C72DC">
        <w:rPr>
          <w:lang w:val="en-US"/>
        </w:rPr>
        <w:t xml:space="preserve">2. Unit 2. It’s a Big World! Start Traveling Now. </w:t>
      </w:r>
      <w:r w:rsidRPr="000C72DC">
        <w:t>Мир</w:t>
      </w:r>
      <w:r w:rsidRPr="000C72DC">
        <w:rPr>
          <w:lang w:val="en-US"/>
        </w:rPr>
        <w:t xml:space="preserve"> </w:t>
      </w:r>
      <w:r w:rsidRPr="000C72DC">
        <w:t>вокруг</w:t>
      </w:r>
      <w:r w:rsidRPr="000C72DC">
        <w:rPr>
          <w:lang w:val="en-US"/>
        </w:rPr>
        <w:t xml:space="preserve"> </w:t>
      </w:r>
      <w:r w:rsidRPr="000C72DC">
        <w:t>нас</w:t>
      </w:r>
      <w:r w:rsidRPr="000C72DC">
        <w:rPr>
          <w:lang w:val="en-US"/>
        </w:rPr>
        <w:t xml:space="preserve">. </w:t>
      </w:r>
      <w:r w:rsidRPr="000C72DC">
        <w:t>«Этот большой мир! Начни путешествовать сейчас». – 21 час</w:t>
      </w:r>
    </w:p>
    <w:p w:rsidR="00C426AC" w:rsidRPr="000C72DC" w:rsidRDefault="00C426AC" w:rsidP="00C426AC">
      <w:r w:rsidRPr="00C426AC">
        <w:t xml:space="preserve">3. </w:t>
      </w:r>
      <w:r w:rsidRPr="000C72DC">
        <w:rPr>
          <w:lang w:val="en-US"/>
        </w:rPr>
        <w:t>Unit</w:t>
      </w:r>
      <w:r w:rsidRPr="00C426AC">
        <w:t xml:space="preserve"> 3. </w:t>
      </w:r>
      <w:r w:rsidRPr="000C72DC">
        <w:rPr>
          <w:lang w:val="en-US"/>
        </w:rPr>
        <w:t>Can</w:t>
      </w:r>
      <w:r w:rsidRPr="00C426AC">
        <w:t xml:space="preserve"> </w:t>
      </w:r>
      <w:r w:rsidRPr="000C72DC">
        <w:rPr>
          <w:lang w:val="en-US"/>
        </w:rPr>
        <w:t>we</w:t>
      </w:r>
      <w:r w:rsidRPr="00C426AC">
        <w:t xml:space="preserve"> </w:t>
      </w:r>
      <w:r w:rsidRPr="000C72DC">
        <w:rPr>
          <w:lang w:val="en-US"/>
        </w:rPr>
        <w:t>learn</w:t>
      </w:r>
      <w:r w:rsidRPr="00C426AC">
        <w:t xml:space="preserve"> </w:t>
      </w:r>
      <w:r w:rsidRPr="000C72DC">
        <w:rPr>
          <w:lang w:val="en-US"/>
        </w:rPr>
        <w:t>to</w:t>
      </w:r>
      <w:r w:rsidRPr="00C426AC">
        <w:t xml:space="preserve"> </w:t>
      </w:r>
      <w:r w:rsidRPr="000C72DC">
        <w:rPr>
          <w:lang w:val="en-US"/>
        </w:rPr>
        <w:t>live</w:t>
      </w:r>
      <w:r w:rsidRPr="00C426AC">
        <w:t xml:space="preserve"> </w:t>
      </w:r>
      <w:r w:rsidRPr="000C72DC">
        <w:rPr>
          <w:lang w:val="en-US"/>
        </w:rPr>
        <w:t>in</w:t>
      </w:r>
      <w:r w:rsidRPr="00C426AC">
        <w:t xml:space="preserve"> </w:t>
      </w:r>
      <w:r w:rsidRPr="000C72DC">
        <w:rPr>
          <w:lang w:val="en-US"/>
        </w:rPr>
        <w:t>Peace</w:t>
      </w:r>
      <w:r w:rsidRPr="00C426AC">
        <w:t xml:space="preserve">? </w:t>
      </w:r>
      <w:r w:rsidRPr="000C72DC">
        <w:t>Я и моё окружение. «Можем ли мы научиться жить в мире?» - 30 часов</w:t>
      </w:r>
    </w:p>
    <w:p w:rsidR="00C426AC" w:rsidRPr="000C72DC" w:rsidRDefault="00C426AC" w:rsidP="00C426AC">
      <w:r w:rsidRPr="000C72DC">
        <w:rPr>
          <w:lang w:val="en-US"/>
        </w:rPr>
        <w:t xml:space="preserve">4. Unit 4. It’s Time to think about your Future Career. </w:t>
      </w:r>
      <w:r w:rsidRPr="000C72DC">
        <w:t>Учебно – трудовая сфера. «Пора подумать о карьере» - 25 часа</w:t>
      </w:r>
    </w:p>
    <w:p w:rsidR="00C426AC" w:rsidRPr="000C72DC" w:rsidRDefault="00C426AC" w:rsidP="00C426AC">
      <w:pPr>
        <w:ind w:firstLine="540"/>
      </w:pPr>
      <w:r w:rsidRPr="000C72DC">
        <w:t>1. Проблема выбора профессии подростками. – 8 часов</w:t>
      </w:r>
    </w:p>
    <w:p w:rsidR="00C426AC" w:rsidRPr="000C72DC" w:rsidRDefault="00C426AC" w:rsidP="00C426AC">
      <w:pPr>
        <w:ind w:firstLine="540"/>
      </w:pPr>
      <w:r w:rsidRPr="000C72DC">
        <w:t>2. Стереотипы, которые мешают жить. – 5 часов</w:t>
      </w:r>
    </w:p>
    <w:p w:rsidR="00C426AC" w:rsidRPr="000C72DC" w:rsidRDefault="00C426AC" w:rsidP="00C426AC">
      <w:pPr>
        <w:ind w:firstLine="540"/>
      </w:pPr>
      <w:r w:rsidRPr="000C72DC">
        <w:t>3. Мир моих увлечений. – 4 часа</w:t>
      </w:r>
    </w:p>
    <w:p w:rsidR="00C426AC" w:rsidRPr="000C72DC" w:rsidRDefault="00C426AC" w:rsidP="00C426AC">
      <w:pPr>
        <w:ind w:firstLine="540"/>
      </w:pPr>
      <w:r w:rsidRPr="000C72DC">
        <w:t>4. Взгляни на мир с оптимизмом. – 7 часов</w:t>
      </w:r>
    </w:p>
    <w:p w:rsidR="00C426AC" w:rsidRPr="000C72DC" w:rsidRDefault="00C426AC" w:rsidP="00C426AC">
      <w:pPr>
        <w:jc w:val="both"/>
      </w:pPr>
      <w:r w:rsidRPr="000C72DC">
        <w:t xml:space="preserve">Данная рабочая программа по английскому языку (9 класс) составлена на основании следующих документов: </w:t>
      </w:r>
    </w:p>
    <w:p w:rsidR="00C426AC" w:rsidRPr="000C72DC" w:rsidRDefault="00C426AC" w:rsidP="00C426AC">
      <w:r w:rsidRPr="000C72DC">
        <w:t>- Рабочих программ по английскому языку. 5-9 классы (по УМК «</w:t>
      </w:r>
      <w:r w:rsidRPr="000C72DC">
        <w:rPr>
          <w:lang w:val="en-US"/>
        </w:rPr>
        <w:t>Enjoy</w:t>
      </w:r>
      <w:r w:rsidRPr="000C72DC">
        <w:t xml:space="preserve"> </w:t>
      </w:r>
      <w:r w:rsidRPr="000C72DC">
        <w:rPr>
          <w:lang w:val="en-US"/>
        </w:rPr>
        <w:t>English</w:t>
      </w:r>
      <w:r w:rsidRPr="000C72DC">
        <w:t>”)/ Авт.- сост. Л.И.Леонтьева – 5-е изд., стереотип. – М.:Планета, 2012.- 120 с.- (Образовательный стандарт).</w:t>
      </w:r>
    </w:p>
    <w:p w:rsidR="00C426AC" w:rsidRPr="00782E81" w:rsidRDefault="00C426AC" w:rsidP="00C426AC">
      <w:pPr>
        <w:tabs>
          <w:tab w:val="left" w:pos="0"/>
        </w:tabs>
        <w:spacing w:line="240" w:lineRule="auto"/>
        <w:rPr>
          <w:b/>
          <w:i/>
        </w:rPr>
      </w:pPr>
      <w:r w:rsidRPr="00782E81">
        <w:t>- Основной образовательной программы основного общег</w:t>
      </w:r>
      <w:r w:rsidR="00782E81">
        <w:t xml:space="preserve">о образования МБОУ «Лебединская ООШ </w:t>
      </w:r>
      <w:r w:rsidRPr="00782E81">
        <w:t>»</w:t>
      </w:r>
      <w:r w:rsidRPr="00782E81">
        <w:rPr>
          <w:b/>
        </w:rPr>
        <w:t xml:space="preserve"> </w:t>
      </w:r>
      <w:r w:rsidRPr="00782E81">
        <w:t xml:space="preserve"> Алексеевского муниципального района Республики Татарстан</w:t>
      </w:r>
    </w:p>
    <w:p w:rsidR="00C426AC" w:rsidRPr="00782E81" w:rsidRDefault="00C426AC" w:rsidP="00C426AC">
      <w:pPr>
        <w:jc w:val="both"/>
      </w:pPr>
      <w:r w:rsidRPr="00782E81">
        <w:t>-Учебного плана муниципального бюджетного общеобразоват</w:t>
      </w:r>
      <w:r w:rsidR="00782E81">
        <w:t xml:space="preserve">ельного учреждения -  «Лебединская  основная общеобразовательная школа» </w:t>
      </w:r>
      <w:r w:rsidRPr="00782E81">
        <w:t>Алексеевского муниципального рай</w:t>
      </w:r>
      <w:r w:rsidR="000F207B">
        <w:t>она Республики Татарстан на 2018-209</w:t>
      </w:r>
      <w:r w:rsidRPr="00782E81">
        <w:t xml:space="preserve"> учебный год (утвержденного решением педагогического совета</w:t>
      </w:r>
      <w:r w:rsidR="000F207B">
        <w:t xml:space="preserve"> Протокол №1, от 31 августа 2018</w:t>
      </w:r>
      <w:r w:rsidRPr="00782E81">
        <w:t xml:space="preserve"> года)</w:t>
      </w:r>
    </w:p>
    <w:p w:rsidR="00C426AC" w:rsidRPr="000C72DC" w:rsidRDefault="00C426AC" w:rsidP="00C426AC">
      <w:pPr>
        <w:spacing w:line="276" w:lineRule="auto"/>
        <w:jc w:val="both"/>
        <w:rPr>
          <w:i/>
        </w:rPr>
      </w:pPr>
      <w:r w:rsidRPr="00300A50">
        <w:t>К завершению обучения в основной школе учащиеся смогут овладеть следующими речевыми умениями:</w:t>
      </w:r>
    </w:p>
    <w:p w:rsidR="00C426AC" w:rsidRPr="00EC5578" w:rsidRDefault="00C426AC" w:rsidP="00EC5578">
      <w:pPr>
        <w:spacing w:line="276" w:lineRule="auto"/>
        <w:jc w:val="both"/>
        <w:rPr>
          <w:b/>
        </w:rPr>
      </w:pPr>
      <w:r w:rsidRPr="000C72DC">
        <w:rPr>
          <w:b/>
        </w:rPr>
        <w:t>Говорение:</w:t>
      </w:r>
      <w:r>
        <w:rPr>
          <w:b/>
        </w:rPr>
        <w:t xml:space="preserve"> </w:t>
      </w:r>
      <w:r w:rsidRPr="000C72DC">
        <w:rPr>
          <w:b/>
          <w:i/>
        </w:rPr>
        <w:t>Диалогическая речь:</w:t>
      </w:r>
      <w:r w:rsidR="00EC5578">
        <w:rPr>
          <w:b/>
        </w:rPr>
        <w:t xml:space="preserve"> </w:t>
      </w:r>
      <w:r w:rsidRPr="000C72DC">
        <w:t>вести диалог этикетного характера объёмом до 4х реплик со стороны каждого учащегося;</w:t>
      </w:r>
      <w:r w:rsidR="00EC5578">
        <w:rPr>
          <w:b/>
        </w:rPr>
        <w:t xml:space="preserve"> </w:t>
      </w:r>
      <w:r w:rsidRPr="000C72DC">
        <w:t>вести диалог-побуждение к действию объёмом до 4х реплик со стороны каждого учащегося;</w:t>
      </w:r>
      <w:r w:rsidR="00EC5578">
        <w:rPr>
          <w:b/>
        </w:rPr>
        <w:t xml:space="preserve"> </w:t>
      </w:r>
      <w:r w:rsidRPr="000C72DC">
        <w:t>вести диалог расспрос объёмом до 6 реплик со стороны каждого учащегося;</w:t>
      </w:r>
      <w:r w:rsidR="00EC5578">
        <w:rPr>
          <w:b/>
        </w:rPr>
        <w:t xml:space="preserve"> </w:t>
      </w:r>
      <w:r w:rsidRPr="000C72DC">
        <w:t>вести диалог обмен мнениями объёмом до 5-7 реплик со стороны каждого учащегося;</w:t>
      </w:r>
    </w:p>
    <w:p w:rsidR="00C426AC" w:rsidRPr="00EC5578" w:rsidRDefault="00C426AC" w:rsidP="00EC5578">
      <w:pPr>
        <w:spacing w:line="276" w:lineRule="auto"/>
        <w:ind w:firstLine="426"/>
        <w:jc w:val="both"/>
        <w:rPr>
          <w:b/>
          <w:i/>
        </w:rPr>
      </w:pPr>
      <w:r w:rsidRPr="000C72DC">
        <w:rPr>
          <w:b/>
          <w:i/>
        </w:rPr>
        <w:t>Монологическая речь:</w:t>
      </w:r>
      <w:r w:rsidR="00EC5578">
        <w:rPr>
          <w:b/>
          <w:i/>
        </w:rPr>
        <w:t xml:space="preserve"> </w:t>
      </w:r>
      <w:r w:rsidRPr="000C72DC">
        <w:t>составлять монологические высказывания (кратко высказываться о фактах и событиях, передавать содержание, основную мысль прочитанного с опорой на текст, делать сообщения в связи с прочитанным текстом, выражать и аргументировать своё отношение к прочитанному/ услышанному) объёмом до 10 фраз.</w:t>
      </w:r>
      <w:r w:rsidR="00EC5578">
        <w:rPr>
          <w:b/>
          <w:i/>
        </w:rPr>
        <w:t xml:space="preserve"> </w:t>
      </w:r>
      <w:r w:rsidRPr="000C72DC">
        <w:t>описывать, характеризовать друзей, членов семьи, персонажей литературных произведений, просмотренную телепередачу/ фильм, прочитанную книгу на основе усвоенной логико-симантической схемы;</w:t>
      </w:r>
      <w:r w:rsidR="00EC5578">
        <w:rPr>
          <w:b/>
          <w:i/>
        </w:rPr>
        <w:t xml:space="preserve"> </w:t>
      </w:r>
      <w:r w:rsidRPr="000C72DC">
        <w:t>строить рассуждения по схеме: тезис + аргумент + резюме, сочетать различные коммуникативные типы речи.</w:t>
      </w:r>
    </w:p>
    <w:p w:rsidR="00C426AC" w:rsidRPr="00EC5578" w:rsidRDefault="00C426AC" w:rsidP="00EC5578">
      <w:pPr>
        <w:spacing w:line="276" w:lineRule="auto"/>
        <w:ind w:left="426"/>
        <w:jc w:val="both"/>
        <w:rPr>
          <w:b/>
          <w:i/>
        </w:rPr>
      </w:pPr>
      <w:r w:rsidRPr="000C72DC">
        <w:rPr>
          <w:b/>
          <w:i/>
        </w:rPr>
        <w:lastRenderedPageBreak/>
        <w:t>Аудирование:</w:t>
      </w:r>
      <w:r w:rsidR="00EC5578">
        <w:rPr>
          <w:b/>
          <w:i/>
        </w:rPr>
        <w:t xml:space="preserve"> </w:t>
      </w:r>
      <w:r w:rsidRPr="000C72DC">
        <w:t>понимать несложные тексты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 длительностью звучания до 5 минут в нормальном темпе в исполнении носителя английского языка;</w:t>
      </w:r>
      <w:r w:rsidR="00EC5578">
        <w:rPr>
          <w:b/>
          <w:i/>
        </w:rPr>
        <w:t xml:space="preserve"> </w:t>
      </w:r>
      <w:r w:rsidRPr="000C72DC">
        <w:t>использовать в процессе слушания компенсаторные  стратегии, такие как: умение догадываться о значении некоторых слов по контексту, по словообразовательному элементу или по сходству звучания со словами родного языка, «обходить незнакомые слова, не мешающие пониманию основного содержания текста, умение переспрашивать с целью уточнения содержания.</w:t>
      </w:r>
    </w:p>
    <w:p w:rsidR="00C426AC" w:rsidRPr="00EC5578" w:rsidRDefault="00C426AC" w:rsidP="00EC5578">
      <w:pPr>
        <w:spacing w:line="276" w:lineRule="auto"/>
        <w:ind w:left="426"/>
        <w:jc w:val="both"/>
        <w:rPr>
          <w:b/>
          <w:i/>
        </w:rPr>
      </w:pPr>
      <w:r w:rsidRPr="000C72DC">
        <w:rPr>
          <w:b/>
          <w:i/>
        </w:rPr>
        <w:t>Чтение:</w:t>
      </w:r>
      <w:r w:rsidR="00EC5578">
        <w:rPr>
          <w:b/>
          <w:i/>
        </w:rPr>
        <w:t xml:space="preserve">  </w:t>
      </w:r>
      <w:r w:rsidRPr="000C72DC">
        <w:t>уметь читать и понимать аутентичные тексты</w:t>
      </w:r>
      <w:r w:rsidR="00EC5578">
        <w:rPr>
          <w:b/>
          <w:i/>
        </w:rPr>
        <w:t xml:space="preserve"> </w:t>
      </w:r>
      <w:r w:rsidRPr="000C72DC">
        <w:rPr>
          <w:b/>
        </w:rPr>
        <w:t xml:space="preserve"> </w:t>
      </w:r>
      <w:r w:rsidRPr="000C72DC">
        <w:t>а) с пониманием основного содержания текста объёмом до 500 слов (определить тему  содержания по заголовку, выделять основную мысль, выбирать главные факты из текста, устанавливать логическую последовательность ос</w:t>
      </w:r>
      <w:r w:rsidR="00EC5578">
        <w:t xml:space="preserve">новных фактов/ событий в тексте </w:t>
      </w:r>
      <w:r w:rsidRPr="000C72DC">
        <w:t>б) с полным пониманием облегчённых аутентичных текстов объёмом до 600 слов (точно и полно понимать содержание текста на основе языковой догадки словообразовательного и грамматического анализа выборочного перевода, использования страноведческого комментария, оценивать полученную информацию, выразить своё мнение, прокомментировать факты, описанные в тексте);</w:t>
      </w:r>
      <w:r w:rsidR="00EC5578">
        <w:rPr>
          <w:b/>
          <w:i/>
        </w:rPr>
        <w:t xml:space="preserve"> </w:t>
      </w:r>
      <w:r w:rsidRPr="000C72DC">
        <w:t xml:space="preserve"> в) с выборочным пониманием нужной или интересующей информации (просмотреть статью или несколько статей из газеты, журналов, сайта Интернет, выбрать информацию, которая необходима или представляет интерес для учащихся, пользоваться сносками, комментариями к тексту, лингвострановедческим и грамматическими справочниками).</w:t>
      </w:r>
    </w:p>
    <w:p w:rsidR="00C426AC" w:rsidRPr="00EC5578" w:rsidRDefault="00C426AC" w:rsidP="00EC5578">
      <w:pPr>
        <w:ind w:left="426"/>
        <w:jc w:val="both"/>
        <w:rPr>
          <w:b/>
          <w:i/>
        </w:rPr>
      </w:pPr>
      <w:r w:rsidRPr="000C72DC">
        <w:rPr>
          <w:b/>
          <w:i/>
        </w:rPr>
        <w:t>Письменная речь:</w:t>
      </w:r>
      <w:r w:rsidR="00EC5578">
        <w:rPr>
          <w:b/>
          <w:i/>
        </w:rPr>
        <w:t xml:space="preserve"> </w:t>
      </w:r>
      <w:r w:rsidRPr="000C72DC">
        <w:t>Овладение письменной речью предусматривает развитие следующих умений:</w:t>
      </w:r>
      <w:r w:rsidR="00EC5578">
        <w:rPr>
          <w:b/>
          <w:i/>
        </w:rPr>
        <w:t xml:space="preserve"> </w:t>
      </w:r>
      <w:r w:rsidRPr="000C72DC">
        <w:t>делать выписки из текста;</w:t>
      </w:r>
      <w:r w:rsidR="00EC5578">
        <w:rPr>
          <w:b/>
          <w:i/>
        </w:rPr>
        <w:t xml:space="preserve"> </w:t>
      </w:r>
      <w:r w:rsidRPr="000C72DC">
        <w:t>написать личное письмо или открытку (поздравительную, информативную объёмом 30-40 слов);</w:t>
      </w:r>
      <w:r w:rsidR="00EC5578">
        <w:rPr>
          <w:b/>
          <w:i/>
        </w:rPr>
        <w:t xml:space="preserve"> </w:t>
      </w:r>
      <w:r w:rsidRPr="000C72DC">
        <w:t>заполнять бланки, анкету, опросный лист (указывать имя, фамилию, пол, возраст, гражданство, адрес), написать свою биографию в форме CV;</w:t>
      </w:r>
      <w:r w:rsidR="00EC5578">
        <w:rPr>
          <w:b/>
          <w:i/>
        </w:rPr>
        <w:t xml:space="preserve"> </w:t>
      </w:r>
      <w:r w:rsidRPr="000C72DC">
        <w:t>написать письмо в молодёжный журнал, газету, составить краткое письменное сообщение по теме, подготовить вопросы для интервью, составить план рассказа, кратко изложить содержание прочитанного, используя фразы из текста, составить небольшое эссе с опорой на предлагаемый план.</w:t>
      </w:r>
    </w:p>
    <w:p w:rsidR="00C426AC" w:rsidRPr="00EC5578" w:rsidRDefault="00C426AC" w:rsidP="00EC5578">
      <w:pPr>
        <w:ind w:left="709"/>
        <w:rPr>
          <w:b/>
        </w:rPr>
      </w:pPr>
      <w:r w:rsidRPr="000C72DC">
        <w:rPr>
          <w:b/>
        </w:rPr>
        <w:t>Языковая компетенция.</w:t>
      </w:r>
      <w:r w:rsidR="00EC5578">
        <w:rPr>
          <w:b/>
        </w:rPr>
        <w:t xml:space="preserve"> </w:t>
      </w:r>
      <w:r w:rsidRPr="000C72DC">
        <w:rPr>
          <w:b/>
          <w:i/>
        </w:rPr>
        <w:t>Фонетика и орфография.</w:t>
      </w:r>
      <w:r w:rsidR="00EC5578">
        <w:rPr>
          <w:b/>
        </w:rPr>
        <w:t xml:space="preserve"> </w:t>
      </w:r>
      <w:r w:rsidRPr="000C72DC">
        <w:t>применять правила чтения и орфографии на основе усвоенного ранее и</w:t>
      </w:r>
      <w:r w:rsidR="00EC5578">
        <w:t xml:space="preserve"> нового лексического материала </w:t>
      </w:r>
      <w:r w:rsidRPr="000C72DC">
        <w:t>изучаемого в 8-9 классах;</w:t>
      </w:r>
      <w:r w:rsidR="00EC5578">
        <w:rPr>
          <w:b/>
        </w:rPr>
        <w:t xml:space="preserve"> </w:t>
      </w:r>
      <w:r w:rsidRPr="000C72DC">
        <w:rPr>
          <w:b/>
        </w:rPr>
        <w:t xml:space="preserve"> </w:t>
      </w:r>
      <w:r w:rsidRPr="000C72DC">
        <w:t>адекватно произносить и различать на слух все звуки английского языка;</w:t>
      </w:r>
      <w:r w:rsidR="00EC5578">
        <w:rPr>
          <w:b/>
        </w:rPr>
        <w:t xml:space="preserve"> </w:t>
      </w:r>
      <w:r w:rsidRPr="000C72DC">
        <w:t xml:space="preserve"> соблюдать словесное и фразовое ударение;</w:t>
      </w:r>
      <w:r w:rsidR="00EC5578">
        <w:rPr>
          <w:b/>
        </w:rPr>
        <w:t xml:space="preserve"> </w:t>
      </w:r>
      <w:r w:rsidRPr="000C72DC">
        <w:t>соблюдать интона</w:t>
      </w:r>
      <w:r w:rsidR="00EC5578">
        <w:t>цию различных типов предложений</w:t>
      </w:r>
      <w:r w:rsidRPr="000C72DC">
        <w:t>- выражать чувства и эмоции с помощью эмфатической интонации.</w:t>
      </w:r>
    </w:p>
    <w:p w:rsidR="00C426AC" w:rsidRPr="00EC5578" w:rsidRDefault="00C426AC" w:rsidP="00EC5578">
      <w:pPr>
        <w:ind w:left="426" w:firstLine="283"/>
        <w:jc w:val="both"/>
        <w:rPr>
          <w:b/>
          <w:i/>
        </w:rPr>
      </w:pPr>
      <w:r w:rsidRPr="000C72DC">
        <w:rPr>
          <w:b/>
          <w:i/>
        </w:rPr>
        <w:t>Лексическая сторона речи.</w:t>
      </w:r>
      <w:r w:rsidR="00EC5578">
        <w:rPr>
          <w:b/>
          <w:i/>
        </w:rPr>
        <w:t xml:space="preserve"> </w:t>
      </w:r>
      <w:r w:rsidRPr="000C72DC">
        <w:t>К завершению основной школы (9 класс)продуктивный лексический минимум составляет около 1200 лексических единиц, включая лексику, изученную в предыдущие годы, новые слова и речевые клише, а также новые значения известных учащимся многозначных слов.</w:t>
      </w:r>
      <w:r w:rsidR="00EC5578">
        <w:rPr>
          <w:b/>
          <w:i/>
        </w:rPr>
        <w:t xml:space="preserve"> </w:t>
      </w:r>
      <w:r w:rsidRPr="000C72DC">
        <w:t>Объём рецептивного словаря составляет около 1700 единиц.</w:t>
      </w:r>
      <w:r w:rsidR="00EC5578">
        <w:rPr>
          <w:b/>
          <w:i/>
        </w:rPr>
        <w:t xml:space="preserve"> </w:t>
      </w:r>
      <w:r w:rsidRPr="000C72DC">
        <w:t>Расширение потенциального словаря происходит за счёт интернациональной лексики, знания словообразовательных средств и овладения новыми аффиксами:</w:t>
      </w:r>
      <w:r w:rsidR="00EC5578">
        <w:rPr>
          <w:b/>
          <w:i/>
        </w:rPr>
        <w:t xml:space="preserve"> </w:t>
      </w:r>
      <w:r w:rsidRPr="000C72DC">
        <w:t>- существительных –</w:t>
      </w:r>
      <w:r w:rsidRPr="000C72DC">
        <w:rPr>
          <w:lang w:val="en-US"/>
        </w:rPr>
        <w:t>sion</w:t>
      </w:r>
      <w:r w:rsidRPr="000C72DC">
        <w:t xml:space="preserve">/ - </w:t>
      </w:r>
      <w:r w:rsidRPr="000C72DC">
        <w:rPr>
          <w:lang w:val="en-US"/>
        </w:rPr>
        <w:t>tion</w:t>
      </w:r>
      <w:r w:rsidRPr="000C72DC">
        <w:t xml:space="preserve">, - </w:t>
      </w:r>
      <w:r w:rsidRPr="000C72DC">
        <w:rPr>
          <w:lang w:val="en-US"/>
        </w:rPr>
        <w:t>ness</w:t>
      </w:r>
      <w:r w:rsidRPr="000C72DC">
        <w:t>,</w:t>
      </w:r>
      <w:r w:rsidR="00EC5578">
        <w:rPr>
          <w:b/>
          <w:i/>
        </w:rPr>
        <w:t xml:space="preserve"> </w:t>
      </w:r>
      <w:r w:rsidRPr="000C72DC">
        <w:t xml:space="preserve">- прилагательных- </w:t>
      </w:r>
      <w:r w:rsidRPr="000C72DC">
        <w:rPr>
          <w:lang w:val="en-US"/>
        </w:rPr>
        <w:t>al</w:t>
      </w:r>
      <w:r w:rsidRPr="000C72DC">
        <w:t xml:space="preserve">, - </w:t>
      </w:r>
      <w:r w:rsidRPr="000C72DC">
        <w:rPr>
          <w:lang w:val="en-US"/>
        </w:rPr>
        <w:t>less</w:t>
      </w:r>
      <w:r w:rsidRPr="000C72DC">
        <w:t xml:space="preserve">.  </w:t>
      </w:r>
    </w:p>
    <w:p w:rsidR="00C426AC" w:rsidRPr="00EC5578" w:rsidRDefault="00C426AC" w:rsidP="00EC5578">
      <w:pPr>
        <w:ind w:firstLine="709"/>
        <w:jc w:val="both"/>
        <w:rPr>
          <w:b/>
          <w:i/>
        </w:rPr>
      </w:pPr>
      <w:r w:rsidRPr="000C72DC">
        <w:rPr>
          <w:b/>
          <w:i/>
        </w:rPr>
        <w:t>Грамматическая сторона речи.</w:t>
      </w:r>
      <w:r w:rsidR="00EC5578">
        <w:rPr>
          <w:b/>
          <w:i/>
        </w:rPr>
        <w:t xml:space="preserve"> </w:t>
      </w:r>
      <w:r w:rsidRPr="000C72DC">
        <w:t xml:space="preserve">Учащиеся продолжают знакомиться с некоторыми словообразовательными средствами: суффиксами и префиксами, употреблением глаголов для образования так называемых фразовых глаголов; обобщают известные глагольные формы активного залога: Present/ </w:t>
      </w:r>
      <w:r w:rsidRPr="000C72DC">
        <w:rPr>
          <w:lang w:val="en-US"/>
        </w:rPr>
        <w:t>Future</w:t>
      </w:r>
      <w:r w:rsidRPr="000C72DC">
        <w:t xml:space="preserve">/ </w:t>
      </w:r>
      <w:r w:rsidRPr="000C72DC">
        <w:rPr>
          <w:lang w:val="en-US"/>
        </w:rPr>
        <w:t>Past</w:t>
      </w:r>
      <w:r w:rsidRPr="000C72DC">
        <w:t xml:space="preserve"> </w:t>
      </w:r>
      <w:r w:rsidRPr="000C72DC">
        <w:rPr>
          <w:lang w:val="en-US"/>
        </w:rPr>
        <w:t>Continuous</w:t>
      </w:r>
      <w:r w:rsidRPr="000C72DC">
        <w:t xml:space="preserve"> с союзами </w:t>
      </w:r>
      <w:r w:rsidRPr="000C72DC">
        <w:rPr>
          <w:lang w:val="en-US"/>
        </w:rPr>
        <w:t>for</w:t>
      </w:r>
      <w:r w:rsidRPr="000C72DC">
        <w:t xml:space="preserve">/ </w:t>
      </w:r>
      <w:r w:rsidRPr="000C72DC">
        <w:rPr>
          <w:lang w:val="en-US"/>
        </w:rPr>
        <w:t>since</w:t>
      </w:r>
      <w:r w:rsidRPr="000C72DC">
        <w:t xml:space="preserve">; Present/ </w:t>
      </w:r>
      <w:r w:rsidRPr="000C72DC">
        <w:rPr>
          <w:lang w:val="en-US"/>
        </w:rPr>
        <w:lastRenderedPageBreak/>
        <w:t>Future</w:t>
      </w:r>
      <w:r w:rsidRPr="000C72DC">
        <w:t xml:space="preserve">/ </w:t>
      </w:r>
      <w:r w:rsidRPr="000C72DC">
        <w:rPr>
          <w:lang w:val="en-US"/>
        </w:rPr>
        <w:t>Past</w:t>
      </w:r>
      <w:r w:rsidRPr="000C72DC">
        <w:t xml:space="preserve"> Perfect; знакомятся с Present/ </w:t>
      </w:r>
      <w:r w:rsidRPr="000C72DC">
        <w:rPr>
          <w:lang w:val="en-US"/>
        </w:rPr>
        <w:t>Future</w:t>
      </w:r>
      <w:r w:rsidRPr="000C72DC">
        <w:t xml:space="preserve">/ </w:t>
      </w:r>
      <w:r w:rsidRPr="000C72DC">
        <w:rPr>
          <w:lang w:val="en-US"/>
        </w:rPr>
        <w:t>Past</w:t>
      </w:r>
      <w:r w:rsidRPr="000C72DC">
        <w:t xml:space="preserve"> Perfect </w:t>
      </w:r>
      <w:r w:rsidRPr="000C72DC">
        <w:rPr>
          <w:lang w:val="en-US"/>
        </w:rPr>
        <w:t>Continuous</w:t>
      </w:r>
      <w:r w:rsidRPr="000C72DC">
        <w:t xml:space="preserve">; повторяют наиболее употребительные формы пассивного залога </w:t>
      </w:r>
      <w:r w:rsidRPr="000C72DC">
        <w:rPr>
          <w:lang w:val="en-US"/>
        </w:rPr>
        <w:t>Past</w:t>
      </w:r>
      <w:r w:rsidRPr="000C72DC">
        <w:t xml:space="preserve"> </w:t>
      </w:r>
      <w:r w:rsidRPr="000C72DC">
        <w:rPr>
          <w:lang w:val="en-US"/>
        </w:rPr>
        <w:t>Simple</w:t>
      </w:r>
      <w:r w:rsidRPr="000C72DC">
        <w:t xml:space="preserve"> </w:t>
      </w:r>
      <w:r w:rsidRPr="000C72DC">
        <w:rPr>
          <w:lang w:val="en-US"/>
        </w:rPr>
        <w:t>Passive</w:t>
      </w:r>
      <w:r w:rsidRPr="000C72DC">
        <w:t xml:space="preserve"> и знакомятся с формами пассивного залога в разных временах; сопоставляют </w:t>
      </w:r>
      <w:r w:rsidRPr="000C72DC">
        <w:rPr>
          <w:lang w:val="en-US"/>
        </w:rPr>
        <w:t>Past</w:t>
      </w:r>
      <w:r w:rsidRPr="000C72DC">
        <w:t xml:space="preserve"> </w:t>
      </w:r>
      <w:r w:rsidRPr="000C72DC">
        <w:rPr>
          <w:lang w:val="en-US"/>
        </w:rPr>
        <w:t>Simple</w:t>
      </w:r>
      <w:r w:rsidRPr="000C72DC">
        <w:t xml:space="preserve"> и Present Perfect и Present Perfect </w:t>
      </w:r>
      <w:r w:rsidRPr="000C72DC">
        <w:rPr>
          <w:lang w:val="en-US"/>
        </w:rPr>
        <w:t>Continuous</w:t>
      </w:r>
      <w:r w:rsidRPr="000C72DC">
        <w:t>; знакомятся с различными способами выражения будущего, в том числе с помощью P</w:t>
      </w:r>
      <w:r w:rsidRPr="000C72DC">
        <w:rPr>
          <w:lang w:val="en-US"/>
        </w:rPr>
        <w:t>resen</w:t>
      </w:r>
      <w:r w:rsidRPr="000C72DC">
        <w:t xml:space="preserve">t </w:t>
      </w:r>
      <w:r w:rsidRPr="000C72DC">
        <w:rPr>
          <w:lang w:val="en-US"/>
        </w:rPr>
        <w:t>Continuous</w:t>
      </w:r>
      <w:r w:rsidRPr="000C72DC">
        <w:t>; знакомятся с употреблением инфинитива в различных ситуациях, в том числе во фразах начинающихся с It's possible/ It's impossible, имеющих модальное значение; обобщают способы передачи косвенной речи в утвердительных, вопросительных и повелительных предложениях; повторяют условные предложения с разной степенью реальности, повторяют употребление форм на –ing и конструкций типа look/feel/be + прилагательное (</w:t>
      </w:r>
      <w:r w:rsidRPr="000C72DC">
        <w:rPr>
          <w:lang w:val="en-US"/>
        </w:rPr>
        <w:t>happy</w:t>
      </w:r>
      <w:r w:rsidRPr="000C72DC">
        <w:t>) и так далее.</w:t>
      </w:r>
    </w:p>
    <w:p w:rsidR="00C426AC" w:rsidRPr="00EC5578" w:rsidRDefault="00C426AC" w:rsidP="00EC5578">
      <w:pPr>
        <w:ind w:firstLine="284"/>
        <w:rPr>
          <w:b/>
        </w:rPr>
      </w:pPr>
      <w:r w:rsidRPr="000C72DC">
        <w:rPr>
          <w:b/>
        </w:rPr>
        <w:t>Социокультурная компетенция.</w:t>
      </w:r>
      <w:r w:rsidR="00EC5578">
        <w:rPr>
          <w:b/>
        </w:rPr>
        <w:t xml:space="preserve"> </w:t>
      </w:r>
      <w:r w:rsidRPr="000C72DC">
        <w:t xml:space="preserve">К концу 9 класса </w:t>
      </w:r>
      <w:r w:rsidRPr="000C72DC">
        <w:rPr>
          <w:b/>
          <w:i/>
        </w:rPr>
        <w:t>школьники должны: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иметь представление о значимости владения английским языком в современном мире как средством межличностного и межкультурного общения, как средством приобщения к знаниям в различных областях, в том числе в области выработанной профессии;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знать наиболее употребительную фоновую лексику и реалии стран изучаемого языка; названия известных культурных памятников, популярных газет, телеканалов, молодёжных журналов и т. д.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иметь представление о социокультурном портрете стран, говорящих на английском языке;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иметь представление о культурном наследии англоговорящих стран и России;</w:t>
      </w:r>
    </w:p>
    <w:p w:rsidR="00C426AC" w:rsidRPr="000C72DC" w:rsidRDefault="00C426AC" w:rsidP="00C426AC">
      <w:pPr>
        <w:numPr>
          <w:ilvl w:val="0"/>
          <w:numId w:val="6"/>
        </w:numPr>
        <w:jc w:val="both"/>
      </w:pPr>
      <w:r w:rsidRPr="000C72DC">
        <w:t>уметь представить свою страну на английском языке, отмечая сходства и различия в традициях России и некоторых англоговорящих стран;</w:t>
      </w:r>
    </w:p>
    <w:p w:rsidR="00C426AC" w:rsidRPr="000C72DC" w:rsidRDefault="00C426AC" w:rsidP="00C426AC">
      <w:pPr>
        <w:ind w:left="720"/>
      </w:pPr>
      <w:r w:rsidRPr="000C72DC">
        <w:t>уметь оказывать помощь зарубежным англоговорящим гостям, приехавшим в Россию, обсудить с ними актуальные проблемы в пределах изученной тематики.</w:t>
      </w:r>
    </w:p>
    <w:p w:rsidR="00C426AC" w:rsidRPr="000C72DC" w:rsidRDefault="00C426AC" w:rsidP="00C426AC">
      <w:pPr>
        <w:rPr>
          <w:b/>
        </w:rPr>
      </w:pPr>
      <w:r>
        <w:t xml:space="preserve">           </w:t>
      </w:r>
      <w:r w:rsidRPr="000C72DC">
        <w:rPr>
          <w:b/>
        </w:rPr>
        <w:t>Учебно-познавательная и компенсаторная компетенция.</w:t>
      </w:r>
    </w:p>
    <w:p w:rsidR="00C426AC" w:rsidRPr="000C72DC" w:rsidRDefault="00C426AC" w:rsidP="00C426AC">
      <w:pPr>
        <w:spacing w:line="240" w:lineRule="auto"/>
        <w:ind w:left="720"/>
        <w:rPr>
          <w:b/>
          <w:i/>
        </w:rPr>
      </w:pPr>
      <w:r w:rsidRPr="000C72DC">
        <w:t xml:space="preserve">К концу 9 класса </w:t>
      </w:r>
      <w:r w:rsidRPr="000C72DC">
        <w:rPr>
          <w:b/>
          <w:i/>
        </w:rPr>
        <w:t>школьники овладевают следующими умениями и навыками: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пользоваться такими приёмами мыслительной деятельности, как обобщение и систематизация;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выделять и фиксировать основное содержание прочитанных и прослушанных сообщений;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критически оценивать воспринимаемую информацию;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использовать вербальные и невербальные средства в процессе создания собственных высказываний;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использовать также языковую и контекстуальную догадку, умение прогнозирования в процессе восприятия речи на слух и при чтении;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осуществлять самоконтроль с помощью специального блока проверочных заданий учебника;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участвовать в проектной деятельности, планируя и осуществляя её индивидуально и в группе;</w:t>
      </w:r>
    </w:p>
    <w:p w:rsidR="00C426AC" w:rsidRPr="000C72DC" w:rsidRDefault="00C426AC" w:rsidP="00C426AC">
      <w:pPr>
        <w:numPr>
          <w:ilvl w:val="0"/>
          <w:numId w:val="7"/>
        </w:numPr>
        <w:spacing w:line="240" w:lineRule="auto"/>
        <w:ind w:left="709" w:firstLine="0"/>
        <w:jc w:val="both"/>
      </w:pPr>
      <w:r w:rsidRPr="000C72DC">
        <w:t>самостоятельно поддерживать уровень владения английским языком, а при желании и углублять его, пользуясь различными техническими средствами, печатными и электронными источниками, в том числе справочниками и словарями.</w:t>
      </w:r>
    </w:p>
    <w:p w:rsidR="00C426AC" w:rsidRPr="000C72DC" w:rsidRDefault="00C426AC" w:rsidP="00C426AC">
      <w:pPr>
        <w:ind w:left="709"/>
        <w:jc w:val="center"/>
        <w:rPr>
          <w:b/>
        </w:rPr>
      </w:pPr>
    </w:p>
    <w:p w:rsidR="00C426AC" w:rsidRPr="000C72DC" w:rsidRDefault="00C426AC" w:rsidP="00C426AC">
      <w:pPr>
        <w:ind w:left="142" w:firstLine="567"/>
        <w:jc w:val="both"/>
      </w:pPr>
    </w:p>
    <w:p w:rsidR="00C426AC" w:rsidRPr="00EC5578" w:rsidRDefault="00C426AC" w:rsidP="00C426AC">
      <w:r w:rsidRPr="00EC5578">
        <w:t xml:space="preserve">2.Содержание учебного предмета </w:t>
      </w:r>
      <w:r w:rsidR="00EC5578" w:rsidRPr="00EC5578">
        <w:t xml:space="preserve"> </w:t>
      </w:r>
      <w:r w:rsidRPr="00EC5578">
        <w:t>Иностранный язык (английский)</w:t>
      </w:r>
    </w:p>
    <w:p w:rsidR="00C426AC" w:rsidRPr="000C72DC" w:rsidRDefault="00C426AC" w:rsidP="00C426AC">
      <w:r w:rsidRPr="00EC5578">
        <w:t xml:space="preserve"> </w:t>
      </w:r>
      <w:r w:rsidR="00EC5578" w:rsidRPr="00EC5578">
        <w:rPr>
          <w:b/>
        </w:rPr>
        <w:t>Речевые умения</w:t>
      </w:r>
      <w:r w:rsidR="00EC5578" w:rsidRPr="00EC5578">
        <w:t>.</w:t>
      </w:r>
      <w:r w:rsidRPr="000C72DC">
        <w:t xml:space="preserve"> Предметное содержание речи Школьники учатся общаться со своими сверстниками в ситуациях социально-бытовой, учебно-трудовой и социально-культурной сфер общения в рамках следующей примерной тематик</w:t>
      </w:r>
    </w:p>
    <w:p w:rsidR="00C426AC" w:rsidRPr="000C72DC" w:rsidRDefault="00C426AC" w:rsidP="00C426AC">
      <w:r w:rsidRPr="000C72DC">
        <w:t xml:space="preserve">1) Мои друзья и я. Взаимоотношения в семье, с друзьями. Внешность. Досуг и увлечения (спорт, музыка, чтение, посещение дискотеки, кафе, клуба4 ). Молодежная мода. Карманные деньги. Покупки. Переписка. 2) Школьное образование. Изучаемые предметы, </w:t>
      </w:r>
      <w:r w:rsidRPr="000C72DC">
        <w:lastRenderedPageBreak/>
        <w:t>отношение к ним. Каникулы. Международные школьные обмены. Проблемы выбора профессии и роль иностранного языка. 3) Родная страна и страна/страны изучаемого языка. Их географическое положение, климат, население, города и села, достопримечательности. Выдающиеся люди, их вклад в науку и мировую культуру. Технический прогресс. Средства массовой информации. 4) Природа и проблемы экологии. Глобальные проблемы современности. Здоровый образ жизни.</w:t>
      </w:r>
    </w:p>
    <w:p w:rsidR="00C426AC" w:rsidRPr="000C72DC" w:rsidRDefault="00C426AC" w:rsidP="00C426AC">
      <w:pPr>
        <w:rPr>
          <w:b/>
        </w:rPr>
      </w:pPr>
      <w:r w:rsidRPr="000C72DC">
        <w:t xml:space="preserve"> </w:t>
      </w:r>
      <w:r w:rsidRPr="000C72DC">
        <w:rPr>
          <w:b/>
        </w:rPr>
        <w:t xml:space="preserve">Виды речевой деятельности </w:t>
      </w:r>
    </w:p>
    <w:p w:rsidR="00C426AC" w:rsidRPr="000C72DC" w:rsidRDefault="00C426AC" w:rsidP="00C426AC">
      <w:r w:rsidRPr="000C72DC">
        <w:rPr>
          <w:b/>
        </w:rPr>
        <w:t>Говорение Диалогическая речь</w:t>
      </w:r>
      <w:r w:rsidRPr="000C72DC">
        <w:t xml:space="preserve"> Овладение учащимися умениями вести следующие виды диалога: диалог этикетного характера: - начать, поддержать и закончить разговор; - поздравить, выразить пожелания и отреагировать на них; - выразить благодарность; - вежливо переспросить, отказать, согласиться; диалог-расспрос: - запрашивать и сообщать фактическую информацию (кто? что? как? где? куда? когда? с кем? почему?), переходя с позиции спрашивающего на позицию отвечающего; - целенаправленно расспрашивать, «брать интервью»; диалог-побуждение к действию: - обратиться с просьбой и выразить готовность/отказ ее выполнить; - дать совет и принять/не принять его; - пригласить к действию/взаимодействию и согласиться/не согласиться, принять в нем участие; - сделать предложение и выразить согласие/несогласие, принять его, объяснить причину; диалог-обмен мнениями: - выразить точку зрения и согласиться/не согласиться с ней; - высказать одобрение/неодобрение,  выразить сомнение; - выразить эмоциональную оценку обсуждаемых событий (радость/огорчение, желание/нежелание); - выразить эмоциональную поддержку партнера, в том числе с помощью комплиментов; Комбинирование указанных видов диалога для решения более сложных коммуникативных задач.</w:t>
      </w:r>
    </w:p>
    <w:p w:rsidR="00C426AC" w:rsidRPr="000C72DC" w:rsidRDefault="00C426AC" w:rsidP="00C426AC">
      <w:r w:rsidRPr="000C72DC">
        <w:t xml:space="preserve"> </w:t>
      </w:r>
      <w:r w:rsidRPr="000C72DC">
        <w:rPr>
          <w:b/>
        </w:rPr>
        <w:t>Монологическая речь</w:t>
      </w:r>
      <w:r w:rsidRPr="000C72DC">
        <w:t xml:space="preserve"> Овладение учащимися следующими умениями: </w:t>
      </w:r>
    </w:p>
    <w:p w:rsidR="00C426AC" w:rsidRPr="000C72DC" w:rsidRDefault="00C426AC" w:rsidP="00C426AC">
      <w:r w:rsidRPr="000C72DC">
        <w:t>- 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  <w:r w:rsidR="00EC5578">
        <w:t xml:space="preserve"> </w:t>
      </w:r>
      <w:r w:rsidRPr="000C72DC">
        <w:t xml:space="preserve"> - передавать содержание, основную мысль прочитанного с опорой на текст; - делать сообщение по прочитанному/услышанному тексту; </w:t>
      </w:r>
      <w:r w:rsidR="00EC5578">
        <w:t xml:space="preserve"> </w:t>
      </w:r>
      <w:r w:rsidRPr="000C72DC">
        <w:t>- выражать и аргументировать свое отношение к прочитанному.</w:t>
      </w:r>
    </w:p>
    <w:p w:rsidR="00C426AC" w:rsidRPr="000C72DC" w:rsidRDefault="00C426AC" w:rsidP="00C426AC">
      <w:r w:rsidRPr="000C72DC">
        <w:t xml:space="preserve"> </w:t>
      </w:r>
      <w:r w:rsidRPr="000C72DC">
        <w:rPr>
          <w:b/>
        </w:rPr>
        <w:t>Аудирование .</w:t>
      </w:r>
      <w:r w:rsidRPr="000C72DC">
        <w:t xml:space="preserve">  Восприятие на слух и понимание несложных текстов с разной глубиной и точностью проникновения в их содержание (с полным пониманием, с пониманием основного содержания, с выборочным пониманием) в зависимости от коммуникативной задачи и жанра текста. При этом формируются следующие умения: </w:t>
      </w:r>
    </w:p>
    <w:p w:rsidR="00C426AC" w:rsidRPr="000C72DC" w:rsidRDefault="00C426AC" w:rsidP="00C426AC">
      <w:r w:rsidRPr="000C72DC">
        <w:t>- выделять основную информацию в воспринимаемом на слух тексте и прогнозировать его содержание;</w:t>
      </w:r>
      <w:r w:rsidR="00EC5578">
        <w:t xml:space="preserve"> </w:t>
      </w:r>
      <w:r w:rsidRPr="000C72DC">
        <w:t xml:space="preserve">- выбирать главные факты, опуская второстепенные; - выборочно понимать необходимую информацию функциональных текстов с опорой на языковую догадку, </w:t>
      </w:r>
    </w:p>
    <w:p w:rsidR="00C426AC" w:rsidRPr="000C72DC" w:rsidRDefault="00C426AC" w:rsidP="00C426AC">
      <w:r w:rsidRPr="000C72DC">
        <w:t>- игнорировать неизвестный языковой материал, несущественный для понимания.</w:t>
      </w:r>
    </w:p>
    <w:p w:rsidR="00C426AC" w:rsidRPr="000C72DC" w:rsidRDefault="00C426AC" w:rsidP="00C426AC">
      <w:r w:rsidRPr="000C72DC">
        <w:t xml:space="preserve"> </w:t>
      </w:r>
      <w:r w:rsidRPr="000C72DC">
        <w:rPr>
          <w:b/>
        </w:rPr>
        <w:t xml:space="preserve">Чтение </w:t>
      </w:r>
      <w:r w:rsidRPr="000C72DC">
        <w:t>Учащиеся учатся читать и понимать тексты с различной глубиной и точностью проникновения в их содержание (в зависимости от вида чтения)- с пониманием основного содержания (ознакомительное чтение); - с полным пониманием содержания (изучающее чтение); - с выборочным пониманием нужной или интересующей информации (просмотровое/поисковое чтение). Содержание текстов должно соответствовать возрастным особеннос</w:t>
      </w:r>
      <w:r w:rsidR="000A3E83">
        <w:t xml:space="preserve">тям и интересам учащихся </w:t>
      </w:r>
      <w:r w:rsidRPr="000C72DC">
        <w:t xml:space="preserve">-9 классов, иметь образовательную и воспитательную ценность. Независимо от вида чтения возможно использование словаря. Чтение с пониманием основного содержания текста осуществляется на аутентичных материалах, отражающих особенности быта, жизни, культуры стран изучаемого языка. При этом формируются следующие умения: - определять тему, содержание текста по заголовку; - выделять основную мысль; - выбирать главные факты из текста, опуская второстепенные; - устанавливать логическую последовательность основных фактов текста. Чтение с полным пониманием текста осуществляется на несложных аутентичных адаптированных текстах разных жанров. При этом формируются следующие умения: </w:t>
      </w:r>
    </w:p>
    <w:p w:rsidR="00C426AC" w:rsidRPr="000C72DC" w:rsidRDefault="00C426AC" w:rsidP="00C426AC">
      <w:r w:rsidRPr="000C72DC">
        <w:lastRenderedPageBreak/>
        <w:t xml:space="preserve"> - полно и точно понимать содержание текста на основе его информационной переработки; - оценивать полученную информацию, выражать свое мнение; - комментировать/объяснять те или иные факты, описанные в тексте. Чтение с выборочным пониманием нужной или интересующей информации предполагает умение просмотреть текст (статью или несколько статей из газеты, журнала) и выбрать информацию, которая необходима или представляет интерес для учащихся. </w:t>
      </w:r>
    </w:p>
    <w:p w:rsidR="00C426AC" w:rsidRPr="000C72DC" w:rsidRDefault="00C426AC" w:rsidP="00C426AC">
      <w:r w:rsidRPr="000C72DC">
        <w:rPr>
          <w:b/>
        </w:rPr>
        <w:t>Письменная речь</w:t>
      </w:r>
      <w:r w:rsidRPr="000C72DC">
        <w:t xml:space="preserve"> Владение письменной речью предполагает развитие следующих умений: - делать выписки из текста- писать короткие поздравления (с днем рождения, другим праздником), выражать пожелания;- заполнять формуляр (указывать: имя, фамилию, пол, возраст, гражданство, адрес); - писать личное письмо по образцу/без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употребляя формулы речевого этикета, принятые в стране изучаемого языка. </w:t>
      </w:r>
    </w:p>
    <w:p w:rsidR="00C426AC" w:rsidRPr="000C72DC" w:rsidRDefault="00C426AC" w:rsidP="00C426AC">
      <w:r w:rsidRPr="000C72DC">
        <w:t>ЯЗЫКОВЫЕ ЗНАНИЯ И НАВЫКИ  Овладение учащимися следующими языковыми знаниями и навыками: Орфография Знание правил чтения и орфографии и навыки их применения на основе изучаемого лексико-грамматического материала. Произносительная сторона речи Навыки адекватного произношения и различения на слух всех звуков изучаемого иностранного языка, соблюдения ударения и интонации в словах и фразах, ритмико- интонационные навыки произношения различных типов предложений, выражение чувств и эмоций с помощью эмфатической интонации. Лексическая сторона речи Навыки распознавания и употребления в речи лексических единиц, обслуживающих ситуации в рамках тематики основной школы,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языка; знание основных способов словообразования: аффиксации, словосложения, конверсии. Грамматическая сторона речи Знание признаков и навыки распознавания и употребления в речи нераспространенных и распространенных простых предложений, безличных предложений, сложносочиненных и сложноподчиненных предложений, использования прямого и обратного порядка слов. Знание признаков и овладение навыками распознавания и употребления в речи глаголов в наиболее употребительных временных формах действительного и страдательного залогов, модальных глаголов и их эквивалентов, существительных в различных падежах, артиклей, относительных, неопределенных/неопределенно-личных местоимений, прилагательных, наречий, степеней сравнения прилагательных и наречий, предлогов, количественных и порядковых числительных.</w:t>
      </w:r>
    </w:p>
    <w:p w:rsidR="00C426AC" w:rsidRPr="000C72DC" w:rsidRDefault="00C426AC" w:rsidP="00C426AC">
      <w:r w:rsidRPr="000C72DC">
        <w:t xml:space="preserve"> СОЦИОКУ</w:t>
      </w:r>
      <w:r w:rsidR="00EC5578">
        <w:t xml:space="preserve">ЛЬТУРНЫЕ ЗНАНИЯ И УМЕНИЯ </w:t>
      </w:r>
      <w:r w:rsidRPr="000C72DC">
        <w:t xml:space="preserve"> 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Это предполагает знание: - значения изучаемого иностранного языка в современном мире; - наиболее употребительной фоновой лексики, реалий; - социокультурного портрета стран, говорящих на изучаемом языке; - культурного наследия стран изучаемого языка. Предусматривается также овладение умениями: - представлять родную культуру на иностранном языке; - находить сходство и различие в традициях своей страны и страны/стран изучаемого языка; - оказывать помощь зарубежным гостям в ситуациях повседневного общения. </w:t>
      </w:r>
    </w:p>
    <w:p w:rsidR="00C426AC" w:rsidRPr="000C72DC" w:rsidRDefault="00C426AC" w:rsidP="00C426AC">
      <w:r w:rsidRPr="000C72DC">
        <w:t>КОМПЕНСАТОРНЫЕ УМЕНИЯ В основной школе целенаправленно осуществляется развитие умений выходить из положения при дефиците языковых средств, а именно: развитие умения использовать при говорении переспрос, перифраз, синонимичные средства, мимику, жесты; при чтении и аудировании – языковую догадку, прогнозирование содержания.</w:t>
      </w:r>
    </w:p>
    <w:p w:rsidR="00C426AC" w:rsidRPr="000C72DC" w:rsidRDefault="00C426AC" w:rsidP="00C426AC">
      <w:r w:rsidRPr="000C72DC">
        <w:lastRenderedPageBreak/>
        <w:t xml:space="preserve"> УЧЕБНЫЕ УМЕНИЯ Учащиеся овладевают следующими специальными учебными умениями: - осуществлять информационную переработку иноязычных текстов; - пользоваться словарями и справочниками, в том числе электронными; - участвовать в проектной деятельности, в том числе межпредметного характера, требующей использования иноязычных источников информации. </w:t>
      </w:r>
    </w:p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/>
    <w:p w:rsidR="00C426AC" w:rsidRPr="000C72DC" w:rsidRDefault="00C426AC" w:rsidP="00C426AC">
      <w:pPr>
        <w:sectPr w:rsidR="00C426AC" w:rsidRPr="000C72DC" w:rsidSect="008F7387">
          <w:footerReference w:type="default" r:id="rId7"/>
          <w:footerReference w:type="first" r:id="rId8"/>
          <w:footnotePr>
            <w:pos w:val="beneathText"/>
          </w:footnotePr>
          <w:pgSz w:w="11905" w:h="16837"/>
          <w:pgMar w:top="1134" w:right="850" w:bottom="1134" w:left="1701" w:header="720" w:footer="720" w:gutter="0"/>
          <w:pgNumType w:start="1"/>
          <w:cols w:space="720"/>
          <w:titlePg/>
          <w:docGrid w:linePitch="326" w:charSpace="32768"/>
        </w:sectPr>
      </w:pPr>
    </w:p>
    <w:p w:rsidR="00C426AC" w:rsidRDefault="00C426AC" w:rsidP="00C426AC">
      <w:pPr>
        <w:rPr>
          <w:b/>
        </w:rPr>
      </w:pPr>
      <w:r>
        <w:rPr>
          <w:b/>
        </w:rPr>
        <w:lastRenderedPageBreak/>
        <w:t xml:space="preserve">        </w:t>
      </w:r>
      <w:r w:rsidRPr="000C72DC">
        <w:rPr>
          <w:b/>
        </w:rPr>
        <w:t xml:space="preserve">3.Тематическое планирование с определением основных видов учебной деятельности </w:t>
      </w:r>
    </w:p>
    <w:p w:rsidR="00C426AC" w:rsidRPr="000C72DC" w:rsidRDefault="00C426AC" w:rsidP="00C426AC">
      <w:pPr>
        <w:rPr>
          <w:b/>
        </w:rPr>
      </w:pPr>
      <w:r>
        <w:rPr>
          <w:b/>
        </w:rPr>
        <w:t xml:space="preserve">          </w:t>
      </w:r>
      <w:r w:rsidRPr="000C72DC">
        <w:rPr>
          <w:b/>
        </w:rPr>
        <w:t>обучающихся</w:t>
      </w:r>
    </w:p>
    <w:p w:rsidR="00C426AC" w:rsidRPr="000C72DC" w:rsidRDefault="00C426AC" w:rsidP="00C426AC">
      <w:pPr>
        <w:rPr>
          <w:b/>
        </w:rPr>
      </w:pP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6946"/>
        <w:gridCol w:w="1275"/>
      </w:tblGrid>
      <w:tr w:rsidR="00C426AC" w:rsidRPr="000C72DC" w:rsidTr="00C426AC">
        <w:trPr>
          <w:trHeight w:val="828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№</w:t>
            </w:r>
          </w:p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урока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Тема урока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Планируемая дата проведения</w:t>
            </w:r>
          </w:p>
        </w:tc>
      </w:tr>
      <w:tr w:rsidR="00C426AC" w:rsidRPr="000C72DC" w:rsidTr="00C426AC">
        <w:trPr>
          <w:trHeight w:val="240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  <w:lang w:val="en-US"/>
              </w:rPr>
            </w:pPr>
            <w:r w:rsidRPr="000C72DC">
              <w:rPr>
                <w:b/>
                <w:lang w:val="en-US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40" w:lineRule="auto"/>
              <w:jc w:val="center"/>
              <w:rPr>
                <w:b/>
              </w:rPr>
            </w:pPr>
            <w:r w:rsidRPr="000C72DC">
              <w:rPr>
                <w:b/>
              </w:rPr>
              <w:t>4</w:t>
            </w:r>
          </w:p>
        </w:tc>
      </w:tr>
    </w:tbl>
    <w:p w:rsidR="00C426AC" w:rsidRPr="000C72DC" w:rsidRDefault="00C426AC" w:rsidP="00C426AC">
      <w:pPr>
        <w:spacing w:line="240" w:lineRule="auto"/>
        <w:jc w:val="center"/>
      </w:pPr>
      <w:r w:rsidRPr="000C72DC">
        <w:rPr>
          <w:b/>
          <w:bCs/>
          <w:lang w:val="en-US"/>
        </w:rPr>
        <w:t>U</w:t>
      </w:r>
      <w:r w:rsidRPr="000C72DC">
        <w:rPr>
          <w:b/>
          <w:bCs/>
          <w:spacing w:val="-11"/>
          <w:lang w:val="en-US"/>
        </w:rPr>
        <w:t xml:space="preserve"> </w:t>
      </w:r>
      <w:r w:rsidRPr="000C72DC">
        <w:rPr>
          <w:b/>
          <w:bCs/>
          <w:lang w:val="en-US"/>
        </w:rPr>
        <w:t>n</w:t>
      </w:r>
      <w:r w:rsidRPr="000C72DC">
        <w:rPr>
          <w:b/>
          <w:bCs/>
          <w:spacing w:val="-10"/>
          <w:lang w:val="en-US"/>
        </w:rPr>
        <w:t xml:space="preserve"> </w:t>
      </w:r>
      <w:r w:rsidRPr="000C72DC">
        <w:rPr>
          <w:b/>
          <w:bCs/>
          <w:lang w:val="en-US"/>
        </w:rPr>
        <w:t>i</w:t>
      </w:r>
      <w:r w:rsidRPr="000C72DC">
        <w:rPr>
          <w:b/>
          <w:bCs/>
          <w:spacing w:val="-9"/>
          <w:lang w:val="en-US"/>
        </w:rPr>
        <w:t xml:space="preserve"> </w:t>
      </w:r>
      <w:r w:rsidRPr="000C72DC">
        <w:rPr>
          <w:b/>
          <w:bCs/>
          <w:lang w:val="en-US"/>
        </w:rPr>
        <w:t>t 1. FAMILIES AND FRIENDS: ARE WE HAPPY TOGETHER?</w:t>
      </w:r>
      <w:r w:rsidRPr="000C72DC">
        <w:rPr>
          <w:b/>
          <w:bCs/>
          <w:spacing w:val="53"/>
          <w:lang w:val="en-US"/>
        </w:rPr>
        <w:t xml:space="preserve"> </w:t>
      </w:r>
      <w:r w:rsidRPr="000C72DC">
        <w:t>(26 часов)</w:t>
      </w:r>
    </w:p>
    <w:tbl>
      <w:tblPr>
        <w:tblW w:w="9639" w:type="dxa"/>
        <w:tblInd w:w="6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7088"/>
        <w:gridCol w:w="1275"/>
      </w:tblGrid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  <w:rPr>
                <w:lang w:val="en-US"/>
              </w:rPr>
            </w:pPr>
            <w:r w:rsidRPr="000C72DC">
              <w:rPr>
                <w:lang w:val="en-US"/>
              </w:rPr>
              <w:t>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Каникулы - время приключений и открытий.</w:t>
            </w:r>
            <w:r w:rsidR="00C559C5">
              <w:t xml:space="preserve"> Практика навыков чтения и первичное закрепление новой лексики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40" w:lineRule="auto"/>
              <w:rPr>
                <w:b/>
              </w:rPr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  <w:rPr>
                <w:lang w:val="en-US"/>
              </w:rPr>
            </w:pPr>
            <w:r w:rsidRPr="000C72DC">
              <w:rPr>
                <w:lang w:val="en-US"/>
              </w:rPr>
              <w:t>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Формирование навыков диалогической речи по теме "Каникулы".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Активизация лексики по теме»Где и как провести лето»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Различные виды отдыха» Развитие. навыков монолог.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61" w:right="-49"/>
            </w:pPr>
            <w:r w:rsidRPr="000C72DC">
              <w:t>Самостоятельная работа (Времена.) «Семья и друзья» 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«Проблемы подростков»Формирование навыков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6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«Роль семьи в жизни подростка» »Развитие навыков изучающего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61" w:right="-46"/>
            </w:pPr>
            <w:r w:rsidRPr="000C72DC">
              <w:t>«Хороший друг». Формирование навыков монологической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«Как стать идеальным». Формирование навыков чтения.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«Почему нужны друзья?» Обучение монологической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«Дружба между мальчиками и девочками» Развитие диалогической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Семья, друзья»Совершенствование разных видов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C559C5">
            <w:pPr>
              <w:spacing w:after="200" w:line="276" w:lineRule="auto"/>
            </w:pPr>
            <w:r>
              <w:t xml:space="preserve">Контроль навыков чтения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AD19AB">
            <w:pPr>
              <w:spacing w:after="200" w:line="276" w:lineRule="auto"/>
            </w:pPr>
            <w:r>
              <w:t>Формирование навыков устной диалогической речи по теме</w:t>
            </w:r>
            <w:r w:rsidR="00F630BF">
              <w:t xml:space="preserve"> </w:t>
            </w:r>
            <w:r>
              <w:t>«</w:t>
            </w:r>
            <w:r w:rsidR="00C426AC" w:rsidRPr="000C72DC">
              <w:t>Самостоятельность и независимость в принятии решений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Разговор по телефону. Развитие навыков аудирования.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AD19AB">
            <w:pPr>
              <w:spacing w:after="200" w:line="276" w:lineRule="auto"/>
            </w:pPr>
            <w:r>
              <w:t>Формирование навыков чтения  «</w:t>
            </w:r>
            <w:r w:rsidR="00C426AC" w:rsidRPr="000C72DC">
              <w:t>Достоинства и недостатки совместного  проживания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</w:pPr>
            <w:r w:rsidRPr="000C72DC">
              <w:t xml:space="preserve"> </w:t>
            </w:r>
            <w:r w:rsidR="00EB1817">
              <w:t xml:space="preserve">      </w:t>
            </w:r>
            <w:r w:rsidRPr="000C72DC">
              <w:t xml:space="preserve"> </w:t>
            </w:r>
            <w:r w:rsidRPr="000C72DC">
              <w:rPr>
                <w:lang w:val="en-US"/>
              </w:rPr>
              <w:t>17</w:t>
            </w:r>
            <w:r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>Практика навыков устной монологической речи по теме  «</w:t>
            </w:r>
            <w:r w:rsidR="00C426AC" w:rsidRPr="000C72DC">
              <w:t>Правила совместного проживания со сверстниками вдали от родителей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«Свободное время». Развитие навыков ознакомительного чтения.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19.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Формирование навыков аудирования и говорения  по теме </w:t>
            </w:r>
            <w:r>
              <w:lastRenderedPageBreak/>
              <w:t>«</w:t>
            </w:r>
            <w:r w:rsidR="00C426AC" w:rsidRPr="000C72DC">
              <w:t>Организация досуга Как мы проводим свободное время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lastRenderedPageBreak/>
              <w:t>20.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Развитие грамматических навыков по теме». Пассивный залог»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78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  <w:rPr>
                <w:bCs/>
              </w:rPr>
            </w:pPr>
            <w:r w:rsidRPr="000C72DC">
              <w:t>Родная страна. Места проведения досуга. Развитие навыков аудирования.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Культурная жизнь столицы. Контроль навыков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23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Контрольная работа №1 по теме «Семья и друзья».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Работа над 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Практика навыков устной диалогической речи </w:t>
            </w:r>
            <w:r w:rsidR="00C426AC" w:rsidRPr="000C72DC">
              <w:t>Заказ билетов в кино Диалог по телефону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34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Формирование навыков аудирования и чтения </w:t>
            </w:r>
            <w:r w:rsidR="00C426AC" w:rsidRPr="000C72DC">
              <w:t>Молодежь и искусство: кино и видео в жизни подростка.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Как создать интересный фильм. Развитие навыков говорения.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AD19AB" w:rsidRPr="000C72DC" w:rsidTr="00AD19A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D19AB" w:rsidRDefault="00AD19AB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3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Виды транспорта. Развитие навыков диалогической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29.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11924" w:rsidRDefault="00011924" w:rsidP="00AD19AB">
            <w:pPr>
              <w:spacing w:after="200" w:line="276" w:lineRule="auto"/>
            </w:pPr>
            <w:r>
              <w:t>Практика навыков чтения  «</w:t>
            </w:r>
            <w:r w:rsidR="00C426AC" w:rsidRPr="000C72DC">
              <w:t>Путешествие как способ познать мир. Загадки нашей планеты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right="15"/>
            </w:pPr>
            <w:r w:rsidRPr="000C72DC">
              <w:t>Употребление артиклей с географическими названиями. Развитие грамматических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41" w:after="200" w:line="250" w:lineRule="exact"/>
              <w:ind w:left="-94" w:right="-117"/>
            </w:pPr>
            <w:r w:rsidRPr="000C72DC">
              <w:t>Практика навыков устной речи «Путешествие».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-94" w:right="55"/>
            </w:pPr>
            <w:r w:rsidRPr="000C72DC">
              <w:t>Навыки поискового чтения «Факты из жизни великого В.Беринга.»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67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«Путешествие по пиратской карте». Словообразование.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spacing w:after="200" w:line="276" w:lineRule="auto"/>
            </w:pPr>
            <w:r>
              <w:t xml:space="preserve">Формирование навыков чтения и говорения </w:t>
            </w:r>
            <w:r w:rsidR="00C426AC" w:rsidRPr="000C72DC">
              <w:t>Организованный и самостоятельный туризм: маршруты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«Сборы в дорогу» Модальные глаголы. Развитие  аудирования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«Советы путешественнику - поведение в аэропорту».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69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Контроль навыков аудирования</w:t>
            </w:r>
            <w:r w:rsidR="00C559C5">
              <w:t xml:space="preserve"> коротких текстов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38.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Агентство. Диалоги в аэропорту. Практика устной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39.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after="200" w:line="276" w:lineRule="auto"/>
            </w:pPr>
            <w:r w:rsidRPr="000C72DC">
              <w:t>Развитие навыков чтения художественных текстов.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40.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-94" w:right="-117"/>
            </w:pPr>
            <w:r w:rsidRPr="000C72DC">
              <w:t xml:space="preserve">Готовность к неожиданностям.Присутствие силы духа. Практика </w:t>
            </w:r>
            <w:r w:rsidRPr="000C72DC">
              <w:lastRenderedPageBreak/>
              <w:t>чтения и устной речи.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6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lastRenderedPageBreak/>
              <w:t>41.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-94" w:right="-117"/>
            </w:pPr>
            <w:r w:rsidRPr="000C72DC">
              <w:t>Практика устной диалогической речи. Диалог в туристическом агенстве.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Развитие навыков чтения  с извлечением информации. Впечатления от поездки.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 xml:space="preserve">Развитие лексических навыков по теме: Мир вселенной.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8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Контрольная работа №2 по теме «Путешествия»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Работа над 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55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Развитие навыков письменной речи по теме «Англо-говорящие страны».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47.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559C5" w:rsidP="00AD19AB">
            <w:pPr>
              <w:widowControl w:val="0"/>
              <w:autoSpaceDE w:val="0"/>
              <w:autoSpaceDN w:val="0"/>
              <w:adjustRightInd w:val="0"/>
              <w:spacing w:before="29" w:line="247" w:lineRule="auto"/>
              <w:ind w:right="-70"/>
            </w:pPr>
            <w:r>
              <w:t>Практика навыков написания письма  зарубежному другу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559C5" w:rsidRPr="000C72DC" w:rsidTr="00C426AC">
        <w:trPr>
          <w:trHeight w:val="4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559C5" w:rsidRPr="000C72DC" w:rsidRDefault="00C559C5" w:rsidP="00AD19AB">
            <w:pPr>
              <w:spacing w:line="276" w:lineRule="auto"/>
              <w:jc w:val="center"/>
            </w:pPr>
            <w:r>
              <w:t>48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559C5" w:rsidRPr="000C72DC" w:rsidRDefault="00C559C5" w:rsidP="00AD19AB">
            <w:pPr>
              <w:widowControl w:val="0"/>
              <w:autoSpaceDE w:val="0"/>
              <w:autoSpaceDN w:val="0"/>
              <w:adjustRightInd w:val="0"/>
              <w:spacing w:before="29" w:line="247" w:lineRule="auto"/>
              <w:ind w:right="-70"/>
            </w:pPr>
            <w:r>
              <w:t>Практика навыков устной диалогической и монологической речи по ситуациям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559C5" w:rsidRDefault="00C559C5" w:rsidP="00AD19AB">
            <w:pPr>
              <w:spacing w:line="276" w:lineRule="auto"/>
            </w:pPr>
          </w:p>
        </w:tc>
      </w:tr>
      <w:tr w:rsidR="00AD19AB" w:rsidRPr="000C72DC" w:rsidTr="00AD19AB">
        <w:trPr>
          <w:trHeight w:val="435"/>
        </w:trPr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D19AB" w:rsidRDefault="00AD19AB" w:rsidP="00AD19AB">
            <w:pPr>
              <w:spacing w:line="276" w:lineRule="auto"/>
            </w:pPr>
            <w:r>
              <w:t>3четверть</w:t>
            </w:r>
          </w:p>
        </w:tc>
      </w:tr>
      <w:tr w:rsidR="00C426AC" w:rsidRPr="000C72DC" w:rsidTr="00C426AC">
        <w:trPr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  <w:rPr>
                <w:lang w:val="en-US"/>
              </w:rPr>
            </w:pPr>
            <w:r w:rsidRPr="000C72DC">
              <w:rPr>
                <w:lang w:val="en-US"/>
              </w:rPr>
              <w:t>4</w:t>
            </w:r>
            <w:r w:rsidR="00EB1817">
              <w:t>9</w:t>
            </w:r>
            <w:r w:rsidRPr="000C72DC">
              <w:rPr>
                <w:lang w:val="en-US"/>
              </w:rPr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left="30" w:right="29"/>
            </w:pPr>
            <w:r w:rsidRPr="000C72DC">
              <w:t>Проблемы глобализации.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>
              <w:t>Практика навыков устной диалогической  речи «</w:t>
            </w:r>
            <w:r w:rsidR="00C426AC" w:rsidRPr="000C72DC">
              <w:t>Влияние процесса глобализации на нашу жизнь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011924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Проведение исследования по теме «Глобализация»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37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left="-94" w:right="-70"/>
            </w:pPr>
            <w:r>
              <w:t xml:space="preserve">Практика навыков устной монологической и диалогической речи </w:t>
            </w:r>
            <w:r w:rsidR="00C426AC" w:rsidRPr="000C72DC">
              <w:t>Конфликты между родителями и детьми: причины, последствия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3"/>
            </w:pPr>
            <w:r w:rsidRPr="000C72DC">
              <w:t>Инфинитив и его функции  в предложении. Развитие грамматических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Систематизация косвенно</w:t>
            </w:r>
            <w:r>
              <w:t>й речи с глаголами в разных ви</w:t>
            </w:r>
            <w:r w:rsidRPr="000C72DC">
              <w:t>довременных формах.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Развитие умений аудирования с пониманием основного содержания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Условные предложения (повторение) Формирование навыков говорения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Употребление модальных глаголов и инфинитива. Развитие грамматических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left="61" w:right="82"/>
            </w:pPr>
            <w:r w:rsidRPr="000C72DC">
              <w:t>Развитие устной речи по теме: Экологические проблемы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6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59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34" w:after="200" w:line="250" w:lineRule="exact"/>
              <w:ind w:right="-66"/>
            </w:pPr>
            <w:r>
              <w:t>Практика навыков чтения и говорения по теме «</w:t>
            </w:r>
            <w:r w:rsidR="00C426AC" w:rsidRPr="000C72DC">
              <w:t>Мирное решение семейных конфликтов на примере из художественной литературы</w:t>
            </w:r>
            <w:r>
              <w:t>»</w:t>
            </w:r>
            <w:r w:rsidR="00C426AC" w:rsidRPr="000C72DC">
              <w:t>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Мини-проект по теме "Пути разрешения конфликта".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lastRenderedPageBreak/>
              <w:t>61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011924" w:rsidP="00AD19AB">
            <w:pPr>
              <w:widowControl w:val="0"/>
              <w:autoSpaceDE w:val="0"/>
              <w:autoSpaceDN w:val="0"/>
              <w:adjustRightInd w:val="0"/>
              <w:spacing w:before="32" w:after="200" w:line="247" w:lineRule="auto"/>
              <w:ind w:left="41" w:right="-58"/>
            </w:pPr>
            <w:r>
              <w:t xml:space="preserve">Формирование навыков чтения </w:t>
            </w:r>
            <w:r w:rsidR="00EB1817">
              <w:t xml:space="preserve">и говорения </w:t>
            </w:r>
            <w:r w:rsidR="00C426AC" w:rsidRPr="000C72DC">
              <w:t>Письмо в молодежный журнал: нахождение взаимопонимания в семье.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Употребление фразовых глаголов. Развитие лексических навыков.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9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Закрепление грамматического материала: косвенная речь, фразовые глаголы, условные предложения.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7" w:after="200" w:line="276" w:lineRule="auto"/>
              <w:ind w:left="-94" w:right="-117"/>
            </w:pPr>
            <w:r w:rsidRPr="000C72DC">
              <w:t>Пути предотвращения и решения конфликтов. Развитие навыков аудирования.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Практика письменной речи: письмо в молодежный журнал.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right="-70"/>
            </w:pPr>
            <w:r w:rsidRPr="000C72DC">
              <w:t>Практика устной речи с элементами аргументации по теме "Конфликты".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навыков говорения:  «Как жить без конфликтов».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4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EB1817">
            <w:pPr>
              <w:widowControl w:val="0"/>
              <w:autoSpaceDE w:val="0"/>
              <w:autoSpaceDN w:val="0"/>
              <w:adjustRightInd w:val="0"/>
              <w:spacing w:before="32" w:after="200" w:line="247" w:lineRule="auto"/>
              <w:ind w:left="48" w:right="144"/>
            </w:pPr>
            <w:r>
              <w:t xml:space="preserve">Практика навыков чтения </w:t>
            </w:r>
            <w:r w:rsidR="00C426AC" w:rsidRPr="000C72DC">
              <w:t xml:space="preserve"> </w:t>
            </w:r>
            <w:r>
              <w:t xml:space="preserve">публицистического  текста </w:t>
            </w:r>
            <w:r w:rsidR="00C426AC" w:rsidRPr="000C72DC">
              <w:t>"Декларация прав человека"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69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Совершенствование навыков аудирования.</w:t>
            </w:r>
            <w:r w:rsidR="00EB1817">
              <w:t xml:space="preserve"> Артикуляция звуков, ударение и интонация в предложениях.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диалогических навыков.  Приглашение на концерт.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39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4" w:line="250" w:lineRule="exact"/>
              <w:ind w:left="-94" w:right="-117"/>
            </w:pPr>
            <w:r w:rsidRPr="000C72DC">
              <w:t>Монологическое высказывание по теме «Права подростка»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Военные конфликты XX века. Беседа по проблеме.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Контроль навыков  говорения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умений чтения публицистического текста.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«Толерантность или конформизм? «Формирование навыков аудирования и говорения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7</w:t>
            </w:r>
            <w:r w:rsidR="00EB1817">
              <w:t>6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Контрольная работа №3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C426AC" w:rsidP="00AD19AB">
            <w:pPr>
              <w:spacing w:line="276" w:lineRule="auto"/>
              <w:jc w:val="center"/>
            </w:pPr>
            <w:r w:rsidRPr="000C72DC">
              <w:t>7</w:t>
            </w:r>
            <w:r w:rsidR="00EB1817">
              <w:t>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Работа над ошибками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Практика письменной речи: письмо-ответ. Повторение условных предложений (3 тип).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AD19AB" w:rsidRPr="000C72DC" w:rsidTr="00AD19A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D19AB" w:rsidRDefault="00AD19AB" w:rsidP="00AD19AB">
            <w:pPr>
              <w:spacing w:line="276" w:lineRule="auto"/>
            </w:pPr>
            <w:r>
              <w:t>4четверть</w:t>
            </w: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79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29" w:after="200" w:line="247" w:lineRule="auto"/>
              <w:ind w:left="-94" w:right="-81"/>
            </w:pPr>
            <w:r w:rsidRPr="000C72DC">
              <w:t>Выбор профессии и черты характера. Первичное закрепление лексики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Развитие умений аудирования и устной речи.  По теме «Профессии»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Проблемы выбора профессии после школы. Фразовые глаголы в речи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lastRenderedPageBreak/>
              <w:t>82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Практика устной диалогической и монологической речи по теме «Будущая профессия».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Популярные современные профессии. Формирование навыков чтения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84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Контроль письменной речи (письмо-запрос по объявлению)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36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autoSpaceDE w:val="0"/>
              <w:autoSpaceDN w:val="0"/>
              <w:adjustRightInd w:val="0"/>
              <w:spacing w:before="37" w:line="250" w:lineRule="exact"/>
              <w:ind w:right="-58"/>
            </w:pPr>
            <w:r w:rsidRPr="000C72DC">
              <w:t>Развитие навыков говорения. Моя будущая профессия.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Стереотипы, которые мешают жить. Формирование навыков чтения.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Политическая корректность к разным людям.»Диалог этикетного характера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Работа с текстом "Стереотипы и общение».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89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Неординарные люди с физическими недугами. Развитие навыков говорения.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Экстремальные виды спорта: удовольствие и последствия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Аудирование текста об экстремальных прыжках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>Практика навыков устной диалогической и монологической речи -</w:t>
            </w:r>
            <w:r w:rsidR="00C426AC" w:rsidRPr="000C72DC">
              <w:t>Преимущества и недостатки экстремальных видов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93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 xml:space="preserve"> Практика навыков чтения -</w:t>
            </w:r>
            <w:r w:rsidR="00C426AC" w:rsidRPr="000C72DC">
              <w:t>Вкусы и имидж британской молодежи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</w:pPr>
            <w:r>
              <w:t xml:space="preserve">       94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EB1817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 xml:space="preserve"> Практика навыков чтения и говорения -</w:t>
            </w:r>
            <w:r w:rsidR="00C426AC" w:rsidRPr="000C72DC">
              <w:t>Битлз - музыка всех поколений.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95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>
              <w:t>Итоговая контрольная работа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96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Работа над ошибками.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2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97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Экстремальные виды спорта.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rPr>
          <w:trHeight w:val="28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98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Моя будущая профессия.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99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Модальные глаголы.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100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Повторение по теме: Видовременные формы глаголы.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101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Резервный 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  <w:tr w:rsidR="00C426AC" w:rsidRPr="000C72DC" w:rsidTr="00C426AC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26AC" w:rsidRPr="000C72DC" w:rsidRDefault="00EB1817" w:rsidP="00AD19AB">
            <w:pPr>
              <w:spacing w:line="276" w:lineRule="auto"/>
              <w:jc w:val="center"/>
            </w:pPr>
            <w:r>
              <w:t>102</w:t>
            </w:r>
            <w:r w:rsidR="00C426AC" w:rsidRPr="000C72DC">
              <w:t>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426AC" w:rsidRPr="000C72DC" w:rsidRDefault="00C426AC" w:rsidP="00AD19AB">
            <w:pPr>
              <w:widowControl w:val="0"/>
              <w:tabs>
                <w:tab w:val="left" w:pos="1229"/>
              </w:tabs>
              <w:autoSpaceDE w:val="0"/>
              <w:autoSpaceDN w:val="0"/>
              <w:adjustRightInd w:val="0"/>
              <w:spacing w:before="29" w:after="200" w:line="247" w:lineRule="auto"/>
              <w:ind w:left="-94" w:right="-117"/>
            </w:pPr>
            <w:r w:rsidRPr="000C72DC">
              <w:t>Резервный урок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426AC" w:rsidRPr="000C72DC" w:rsidRDefault="00C426AC" w:rsidP="00AD19AB">
            <w:pPr>
              <w:spacing w:line="276" w:lineRule="auto"/>
            </w:pPr>
          </w:p>
        </w:tc>
      </w:tr>
    </w:tbl>
    <w:p w:rsidR="00C426AC" w:rsidRDefault="00C426AC" w:rsidP="00C426AC">
      <w:pPr>
        <w:sectPr w:rsidR="00C426AC" w:rsidSect="00AD19AB">
          <w:footnotePr>
            <w:pos w:val="beneathText"/>
          </w:footnotePr>
          <w:pgSz w:w="11905" w:h="16837"/>
          <w:pgMar w:top="1134" w:right="993" w:bottom="1134" w:left="851" w:header="720" w:footer="720" w:gutter="0"/>
          <w:cols w:space="720"/>
          <w:docGrid w:linePitch="326" w:charSpace="32768"/>
        </w:sectPr>
      </w:pPr>
    </w:p>
    <w:p w:rsidR="009171C5" w:rsidRDefault="009171C5"/>
    <w:sectPr w:rsidR="009171C5" w:rsidSect="00917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3985" w:rsidRDefault="00293985" w:rsidP="00594C17">
      <w:pPr>
        <w:spacing w:line="240" w:lineRule="auto"/>
      </w:pPr>
      <w:r>
        <w:separator/>
      </w:r>
    </w:p>
  </w:endnote>
  <w:endnote w:type="continuationSeparator" w:id="1">
    <w:p w:rsidR="00293985" w:rsidRDefault="00293985" w:rsidP="00594C1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6886"/>
      <w:docPartObj>
        <w:docPartGallery w:val="Page Numbers (Bottom of Page)"/>
        <w:docPartUnique/>
      </w:docPartObj>
    </w:sdtPr>
    <w:sdtContent>
      <w:p w:rsidR="008F7387" w:rsidRDefault="002C3BAA">
        <w:pPr>
          <w:pStyle w:val="a7"/>
          <w:jc w:val="right"/>
        </w:pPr>
        <w:fldSimple w:instr=" PAGE   \* MERGEFORMAT ">
          <w:r w:rsidR="000F207B">
            <w:rPr>
              <w:noProof/>
            </w:rPr>
            <w:t>11</w:t>
          </w:r>
        </w:fldSimple>
      </w:p>
    </w:sdtContent>
  </w:sdt>
  <w:p w:rsidR="00594C17" w:rsidRDefault="00594C1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7387" w:rsidRDefault="008F7387">
    <w:pPr>
      <w:pStyle w:val="a7"/>
      <w:jc w:val="right"/>
    </w:pPr>
  </w:p>
  <w:p w:rsidR="00594C17" w:rsidRDefault="00594C1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3985" w:rsidRDefault="00293985" w:rsidP="00594C17">
      <w:pPr>
        <w:spacing w:line="240" w:lineRule="auto"/>
      </w:pPr>
      <w:r>
        <w:separator/>
      </w:r>
    </w:p>
  </w:footnote>
  <w:footnote w:type="continuationSeparator" w:id="1">
    <w:p w:rsidR="00293985" w:rsidRDefault="00293985" w:rsidP="00594C1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200"/>
  <w:displayHorizontalDrawingGridEvery w:val="2"/>
  <w:characterSpacingControl w:val="doNotCompress"/>
  <w:hdrShapeDefaults>
    <o:shapedefaults v:ext="edit" spidmax="16386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426AC"/>
    <w:rsid w:val="00011924"/>
    <w:rsid w:val="000A3E83"/>
    <w:rsid w:val="000F207B"/>
    <w:rsid w:val="001019CA"/>
    <w:rsid w:val="00172605"/>
    <w:rsid w:val="002365FC"/>
    <w:rsid w:val="0024084E"/>
    <w:rsid w:val="00293985"/>
    <w:rsid w:val="002C3BAA"/>
    <w:rsid w:val="00300A50"/>
    <w:rsid w:val="0043298D"/>
    <w:rsid w:val="00454ECF"/>
    <w:rsid w:val="00594C17"/>
    <w:rsid w:val="00782E81"/>
    <w:rsid w:val="007C02FD"/>
    <w:rsid w:val="008973CC"/>
    <w:rsid w:val="008B0869"/>
    <w:rsid w:val="008F7387"/>
    <w:rsid w:val="009171C5"/>
    <w:rsid w:val="00AD19AB"/>
    <w:rsid w:val="00C426AC"/>
    <w:rsid w:val="00C559C5"/>
    <w:rsid w:val="00CE73C1"/>
    <w:rsid w:val="00D84D5D"/>
    <w:rsid w:val="00E150DA"/>
    <w:rsid w:val="00E20142"/>
    <w:rsid w:val="00EB1817"/>
    <w:rsid w:val="00EC5578"/>
    <w:rsid w:val="00F63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AC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1">
    <w:name w:val="heading 1"/>
    <w:next w:val="a0"/>
    <w:link w:val="10"/>
    <w:qFormat/>
    <w:rsid w:val="00C426AC"/>
    <w:pPr>
      <w:keepNext/>
      <w:widowControl w:val="0"/>
      <w:tabs>
        <w:tab w:val="num" w:pos="432"/>
      </w:tabs>
      <w:suppressAutoHyphens/>
      <w:ind w:left="432" w:hanging="432"/>
      <w:outlineLvl w:val="0"/>
    </w:pPr>
    <w:rPr>
      <w:rFonts w:ascii="Calibri" w:eastAsia="Lucida Sans Unicode" w:hAnsi="Calibri" w:cs="font290"/>
      <w:iCs/>
      <w:kern w:val="1"/>
      <w:sz w:val="28"/>
      <w:szCs w:val="2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426AC"/>
    <w:rPr>
      <w:rFonts w:ascii="Calibri" w:eastAsia="Lucida Sans Unicode" w:hAnsi="Calibri" w:cs="font290"/>
      <w:iCs/>
      <w:kern w:val="1"/>
      <w:sz w:val="28"/>
      <w:szCs w:val="28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C426AC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C426AC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5">
    <w:name w:val="header"/>
    <w:basedOn w:val="a"/>
    <w:link w:val="a6"/>
    <w:uiPriority w:val="99"/>
    <w:semiHidden/>
    <w:unhideWhenUsed/>
    <w:rsid w:val="00594C1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semiHidden/>
    <w:rsid w:val="00594C17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unhideWhenUsed/>
    <w:rsid w:val="00594C1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594C17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3722</Words>
  <Characters>21221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1143</cp:lastModifiedBy>
  <cp:revision>12</cp:revision>
  <dcterms:created xsi:type="dcterms:W3CDTF">2016-09-12T14:04:00Z</dcterms:created>
  <dcterms:modified xsi:type="dcterms:W3CDTF">2018-10-25T03:34:00Z</dcterms:modified>
</cp:coreProperties>
</file>